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381" w:rsidRPr="00327322" w:rsidRDefault="00CC1265" w:rsidP="00527381">
      <w:pPr>
        <w:spacing w:after="0" w:line="240" w:lineRule="auto"/>
        <w:ind w:left="4962"/>
        <w:jc w:val="both"/>
        <w:rPr>
          <w:rFonts w:ascii="eurofurence" w:hAnsi="eurofurence" w:cs="Times New Roman"/>
          <w:b/>
          <w:sz w:val="24"/>
          <w:szCs w:val="24"/>
        </w:rPr>
      </w:pPr>
      <w:r w:rsidRPr="00327322">
        <w:rPr>
          <w:rFonts w:ascii="eurofurence" w:hAnsi="eurofurence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324859</wp:posOffset>
            </wp:positionH>
            <wp:positionV relativeFrom="paragraph">
              <wp:posOffset>-144556</wp:posOffset>
            </wp:positionV>
            <wp:extent cx="2498239" cy="720762"/>
            <wp:effectExtent l="19050" t="0" r="0" b="0"/>
            <wp:wrapNone/>
            <wp:docPr id="1" name="Рисунок 1" descr="C:\Users\Usser\AppData\Local\Microsoft\Windows\INetCache\Content.Word\ДЛЯ ЕЛЕНЫ ИВАНОВ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ser\AppData\Local\Microsoft\Windows\INetCache\Content.Word\ДЛЯ ЕЛЕНЫ ИВАНОВН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1436" b="25498"/>
                    <a:stretch/>
                  </pic:blipFill>
                  <pic:spPr bwMode="auto">
                    <a:xfrm>
                      <a:off x="0" y="0"/>
                      <a:ext cx="2498239" cy="72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5386B" w:rsidRPr="00327322">
        <w:rPr>
          <w:rFonts w:ascii="eurofurence" w:hAnsi="eurofurence" w:cs="Times New Roman"/>
          <w:b/>
          <w:sz w:val="24"/>
          <w:szCs w:val="24"/>
        </w:rPr>
        <w:t>ВАКАНСИИ</w:t>
      </w:r>
    </w:p>
    <w:p w:rsidR="00527381" w:rsidRPr="00327322" w:rsidRDefault="00527381" w:rsidP="00327322">
      <w:pPr>
        <w:spacing w:after="0" w:line="240" w:lineRule="auto"/>
        <w:ind w:left="4962"/>
        <w:rPr>
          <w:rFonts w:ascii="eurofurence" w:hAnsi="eurofurence" w:cs="Times New Roman"/>
          <w:b/>
          <w:sz w:val="24"/>
          <w:szCs w:val="24"/>
        </w:rPr>
      </w:pPr>
      <w:r w:rsidRPr="00327322">
        <w:rPr>
          <w:rFonts w:ascii="eurofurence" w:hAnsi="eurofurence" w:cs="Times New Roman"/>
          <w:b/>
          <w:sz w:val="24"/>
          <w:szCs w:val="24"/>
        </w:rPr>
        <w:t xml:space="preserve">НА </w:t>
      </w:r>
      <w:r w:rsidR="00327322" w:rsidRPr="00327322">
        <w:rPr>
          <w:rFonts w:ascii="eurofurence" w:hAnsi="eurofurence" w:cs="Times New Roman"/>
          <w:b/>
          <w:sz w:val="24"/>
          <w:szCs w:val="24"/>
        </w:rPr>
        <w:t>АЗОВО-ЧЕРНОМОРСКОМ</w:t>
      </w:r>
    </w:p>
    <w:p w:rsidR="00327322" w:rsidRPr="00327322" w:rsidRDefault="00327322" w:rsidP="00327322">
      <w:pPr>
        <w:spacing w:after="0" w:line="240" w:lineRule="auto"/>
        <w:ind w:left="4962"/>
        <w:rPr>
          <w:rFonts w:ascii="eurofurence" w:hAnsi="eurofurence" w:cs="Times New Roman"/>
          <w:b/>
          <w:sz w:val="24"/>
          <w:szCs w:val="24"/>
        </w:rPr>
      </w:pPr>
      <w:r w:rsidRPr="00327322">
        <w:rPr>
          <w:rFonts w:ascii="eurofurence" w:hAnsi="eurofurence"/>
          <w:b/>
          <w:sz w:val="24"/>
          <w:szCs w:val="24"/>
        </w:rPr>
        <w:t>ПОБЕРЕЖЬЕ</w:t>
      </w:r>
    </w:p>
    <w:p w:rsidR="00011C8E" w:rsidRDefault="00011C8E" w:rsidP="00E348E5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9C56C1" w:rsidRDefault="009C56C1" w:rsidP="00E348E5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9C56C1" w:rsidRDefault="009C56C1" w:rsidP="00E348E5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9C56C1" w:rsidRPr="00011C8E" w:rsidRDefault="009C56C1" w:rsidP="00E348E5">
      <w:pPr>
        <w:spacing w:after="0" w:line="240" w:lineRule="auto"/>
        <w:rPr>
          <w:rFonts w:cs="Times New Roman"/>
          <w:b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4"/>
        <w:gridCol w:w="858"/>
        <w:gridCol w:w="81"/>
        <w:gridCol w:w="4038"/>
        <w:gridCol w:w="290"/>
        <w:gridCol w:w="736"/>
        <w:gridCol w:w="965"/>
        <w:gridCol w:w="3070"/>
        <w:gridCol w:w="298"/>
      </w:tblGrid>
      <w:tr w:rsidR="00AA551F" w:rsidRPr="0084747E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AA551F" w:rsidRPr="0084747E" w:rsidRDefault="006B55A6" w:rsidP="0005343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Повар (холодного и горячего цеха)</w:t>
            </w:r>
          </w:p>
          <w:p w:rsidR="00AA551F" w:rsidRPr="0084747E" w:rsidRDefault="00AA551F" w:rsidP="0005343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Геленджик</w:t>
            </w:r>
          </w:p>
        </w:tc>
        <w:tc>
          <w:tcPr>
            <w:tcW w:w="3070" w:type="dxa"/>
            <w:vAlign w:val="bottom"/>
          </w:tcPr>
          <w:p w:rsidR="00AA551F" w:rsidRPr="0084747E" w:rsidRDefault="00AA551F" w:rsidP="006B55A6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 w:rsidR="006B55A6"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1000</w:t>
            </w:r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руб.</w:t>
            </w:r>
            <w:r w:rsidR="00B40780"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/день</w:t>
            </w:r>
          </w:p>
        </w:tc>
      </w:tr>
      <w:tr w:rsidR="006B55A6" w:rsidRPr="0084747E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6B55A6" w:rsidRPr="0084747E" w:rsidRDefault="006B55A6" w:rsidP="006B55A6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Официант в кафе</w:t>
            </w:r>
          </w:p>
          <w:p w:rsidR="006B55A6" w:rsidRPr="0084747E" w:rsidRDefault="006B55A6" w:rsidP="006B55A6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Геленджик</w:t>
            </w:r>
          </w:p>
          <w:p w:rsidR="006B55A6" w:rsidRPr="0084747E" w:rsidRDefault="006B55A6" w:rsidP="006B55A6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="00ED1EC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сменный</w:t>
            </w:r>
          </w:p>
        </w:tc>
        <w:tc>
          <w:tcPr>
            <w:tcW w:w="3070" w:type="dxa"/>
            <w:vAlign w:val="bottom"/>
          </w:tcPr>
          <w:p w:rsidR="006B55A6" w:rsidRPr="0084747E" w:rsidRDefault="000E7FFD" w:rsidP="006B55A6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B55A6"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="006B55A6"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="006B55A6"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="006B55A6"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700 руб./день</w:t>
            </w:r>
          </w:p>
        </w:tc>
      </w:tr>
      <w:tr w:rsidR="006B55A6" w:rsidRPr="0084747E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6B55A6" w:rsidRPr="0084747E" w:rsidRDefault="006B55A6" w:rsidP="00E276AC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Вожатый</w:t>
            </w:r>
          </w:p>
          <w:p w:rsidR="006B55A6" w:rsidRPr="0084747E" w:rsidRDefault="006B55A6" w:rsidP="00E276AC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Туапсинский район</w:t>
            </w:r>
          </w:p>
        </w:tc>
        <w:tc>
          <w:tcPr>
            <w:tcW w:w="3070" w:type="dxa"/>
            <w:vAlign w:val="bottom"/>
          </w:tcPr>
          <w:p w:rsidR="006B55A6" w:rsidRPr="0084747E" w:rsidRDefault="006B55A6" w:rsidP="006B55A6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               </w:t>
            </w:r>
            <w:r w:rsidR="000E7FF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proofErr w:type="spell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80</w:t>
            </w:r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 руб.</w:t>
            </w:r>
          </w:p>
        </w:tc>
      </w:tr>
      <w:tr w:rsidR="006B55A6" w:rsidRPr="0084747E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137525" w:rsidRPr="0084747E" w:rsidRDefault="00137525" w:rsidP="00137525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Официант (шведский стол)</w:t>
            </w:r>
          </w:p>
          <w:p w:rsidR="006B55A6" w:rsidRPr="0084747E" w:rsidRDefault="00137525" w:rsidP="00137525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Геленджик</w:t>
            </w:r>
          </w:p>
        </w:tc>
        <w:tc>
          <w:tcPr>
            <w:tcW w:w="3070" w:type="dxa"/>
            <w:vAlign w:val="bottom"/>
          </w:tcPr>
          <w:p w:rsidR="006B55A6" w:rsidRPr="0084747E" w:rsidRDefault="00137525" w:rsidP="00137525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12800 руб.</w:t>
            </w:r>
          </w:p>
        </w:tc>
      </w:tr>
      <w:tr w:rsidR="000E4EBD" w:rsidRPr="0084747E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0E4EBD" w:rsidRPr="0084747E" w:rsidRDefault="000E4EBD" w:rsidP="000E4EBD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Уборщик производственных помещений</w:t>
            </w:r>
          </w:p>
          <w:p w:rsidR="000E4EBD" w:rsidRPr="0084747E" w:rsidRDefault="000E4EBD" w:rsidP="000E4EBD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Геленджик</w:t>
            </w:r>
          </w:p>
        </w:tc>
        <w:tc>
          <w:tcPr>
            <w:tcW w:w="3070" w:type="dxa"/>
            <w:vAlign w:val="bottom"/>
          </w:tcPr>
          <w:p w:rsidR="000E4EBD" w:rsidRPr="0084747E" w:rsidRDefault="000E4EBD" w:rsidP="000E4EBD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15000 руб.</w:t>
            </w:r>
          </w:p>
        </w:tc>
      </w:tr>
      <w:tr w:rsidR="000E4EBD" w:rsidRPr="0084747E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F2661C" w:rsidRPr="0084747E" w:rsidRDefault="00F2661C" w:rsidP="00F2661C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Помощник повара-снек</w:t>
            </w:r>
          </w:p>
          <w:p w:rsidR="000E4EBD" w:rsidRPr="0084747E" w:rsidRDefault="00F2661C" w:rsidP="00F2661C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Геленджик</w:t>
            </w:r>
          </w:p>
        </w:tc>
        <w:tc>
          <w:tcPr>
            <w:tcW w:w="3070" w:type="dxa"/>
            <w:vAlign w:val="bottom"/>
          </w:tcPr>
          <w:p w:rsidR="000E4EBD" w:rsidRPr="0084747E" w:rsidRDefault="00F2661C" w:rsidP="00F2661C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20000 руб.</w:t>
            </w:r>
          </w:p>
        </w:tc>
      </w:tr>
      <w:tr w:rsidR="00111EF9" w:rsidRPr="0084747E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111EF9" w:rsidRPr="0084747E" w:rsidRDefault="00111EF9" w:rsidP="00E276AC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Горничная</w:t>
            </w:r>
          </w:p>
          <w:p w:rsidR="00111EF9" w:rsidRPr="0084747E" w:rsidRDefault="00111EF9" w:rsidP="00E276AC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Геленджик</w:t>
            </w:r>
          </w:p>
        </w:tc>
        <w:tc>
          <w:tcPr>
            <w:tcW w:w="3070" w:type="dxa"/>
            <w:vAlign w:val="bottom"/>
          </w:tcPr>
          <w:p w:rsidR="00111EF9" w:rsidRPr="0084747E" w:rsidRDefault="00111EF9" w:rsidP="00111EF9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18000 руб.</w:t>
            </w:r>
          </w:p>
        </w:tc>
      </w:tr>
      <w:tr w:rsidR="00111EF9" w:rsidRPr="0084747E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111EF9" w:rsidRPr="0084747E" w:rsidRDefault="00111EF9" w:rsidP="00E276AC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Уборщики столового зала</w:t>
            </w:r>
          </w:p>
          <w:p w:rsidR="00111EF9" w:rsidRPr="0084747E" w:rsidRDefault="00111EF9" w:rsidP="00111EF9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 xml:space="preserve">г. </w:t>
            </w: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Анапа</w:t>
            </w:r>
          </w:p>
          <w:p w:rsidR="00111EF9" w:rsidRPr="00ED1EC1" w:rsidRDefault="00111EF9" w:rsidP="00111EF9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ED1EC1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ED1EC1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ED1EC1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сменный, 2/2</w:t>
            </w:r>
          </w:p>
        </w:tc>
        <w:tc>
          <w:tcPr>
            <w:tcW w:w="3070" w:type="dxa"/>
            <w:vAlign w:val="bottom"/>
          </w:tcPr>
          <w:p w:rsidR="00111EF9" w:rsidRPr="0084747E" w:rsidRDefault="00111EF9" w:rsidP="00111EF9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920 руб./день</w:t>
            </w:r>
          </w:p>
        </w:tc>
      </w:tr>
      <w:tr w:rsidR="00111EF9" w:rsidRPr="0084747E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111EF9" w:rsidRPr="0084747E" w:rsidRDefault="00111EF9" w:rsidP="00111EF9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Уборщики территории</w:t>
            </w:r>
          </w:p>
          <w:p w:rsidR="00111EF9" w:rsidRPr="0084747E" w:rsidRDefault="00111EF9" w:rsidP="00111EF9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 xml:space="preserve">г. </w:t>
            </w: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Анапа</w:t>
            </w:r>
          </w:p>
        </w:tc>
        <w:tc>
          <w:tcPr>
            <w:tcW w:w="3070" w:type="dxa"/>
            <w:vAlign w:val="bottom"/>
          </w:tcPr>
          <w:p w:rsidR="00111EF9" w:rsidRPr="0084747E" w:rsidRDefault="00111EF9" w:rsidP="00111EF9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9800 руб.</w:t>
            </w:r>
          </w:p>
        </w:tc>
      </w:tr>
      <w:tr w:rsidR="00111EF9" w:rsidRPr="0084747E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D07542" w:rsidRPr="0084747E" w:rsidRDefault="00D07542" w:rsidP="00D0754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Официанты</w:t>
            </w:r>
          </w:p>
          <w:p w:rsidR="00111EF9" w:rsidRPr="0084747E" w:rsidRDefault="00D07542" w:rsidP="00D0754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 xml:space="preserve">г. </w:t>
            </w: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Анапа</w:t>
            </w:r>
          </w:p>
          <w:p w:rsidR="00D07542" w:rsidRPr="00ED1EC1" w:rsidRDefault="00D07542" w:rsidP="00D07542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ED1EC1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ED1EC1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ED1EC1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сменный, 2/2</w:t>
            </w:r>
          </w:p>
        </w:tc>
        <w:tc>
          <w:tcPr>
            <w:tcW w:w="3070" w:type="dxa"/>
            <w:vAlign w:val="bottom"/>
          </w:tcPr>
          <w:p w:rsidR="00111EF9" w:rsidRPr="0084747E" w:rsidRDefault="00D07542" w:rsidP="00111EF9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920 руб./день</w:t>
            </w:r>
          </w:p>
        </w:tc>
      </w:tr>
      <w:tr w:rsidR="00111EF9" w:rsidRPr="0084747E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D07542" w:rsidRPr="0084747E" w:rsidRDefault="00D07542" w:rsidP="00D0754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Горничная</w:t>
            </w:r>
          </w:p>
          <w:p w:rsidR="00111EF9" w:rsidRPr="0084747E" w:rsidRDefault="00D07542" w:rsidP="00D0754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 xml:space="preserve">г. </w:t>
            </w: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Анапа</w:t>
            </w:r>
          </w:p>
        </w:tc>
        <w:tc>
          <w:tcPr>
            <w:tcW w:w="3070" w:type="dxa"/>
            <w:vAlign w:val="bottom"/>
          </w:tcPr>
          <w:p w:rsidR="00111EF9" w:rsidRPr="0084747E" w:rsidRDefault="00D07542" w:rsidP="00D07542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15000 руб.</w:t>
            </w:r>
          </w:p>
        </w:tc>
      </w:tr>
      <w:tr w:rsidR="00111EF9" w:rsidRPr="0084747E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B0236D" w:rsidRPr="0084747E" w:rsidRDefault="00B0236D" w:rsidP="00B0236D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proofErr w:type="spellStart"/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Кух</w:t>
            </w:r>
            <w:proofErr w:type="spellEnd"/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. рабочие</w:t>
            </w:r>
          </w:p>
          <w:p w:rsidR="00111EF9" w:rsidRPr="0084747E" w:rsidRDefault="00B0236D" w:rsidP="00B0236D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 xml:space="preserve">г. </w:t>
            </w: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Новороссийск</w:t>
            </w:r>
          </w:p>
          <w:p w:rsidR="00B0236D" w:rsidRPr="00ED1EC1" w:rsidRDefault="00B0236D" w:rsidP="00B0236D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ED1EC1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ED1EC1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ED1EC1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сменный</w:t>
            </w:r>
          </w:p>
        </w:tc>
        <w:tc>
          <w:tcPr>
            <w:tcW w:w="3070" w:type="dxa"/>
            <w:vAlign w:val="bottom"/>
          </w:tcPr>
          <w:p w:rsidR="00111EF9" w:rsidRPr="0084747E" w:rsidRDefault="00B0236D" w:rsidP="00B0236D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9000 руб.</w:t>
            </w:r>
          </w:p>
        </w:tc>
      </w:tr>
      <w:tr w:rsidR="00B0236D" w:rsidRPr="0084747E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C17EBE" w:rsidRPr="0084747E" w:rsidRDefault="00C17EBE" w:rsidP="00C17EBE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Повар-кондитер</w:t>
            </w:r>
          </w:p>
          <w:p w:rsidR="00C17EBE" w:rsidRPr="0084747E" w:rsidRDefault="00C17EBE" w:rsidP="00C17EBE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 xml:space="preserve">г. </w:t>
            </w: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Новороссийск</w:t>
            </w:r>
          </w:p>
          <w:p w:rsidR="00B0236D" w:rsidRPr="00ED1EC1" w:rsidRDefault="00C17EBE" w:rsidP="00C17EBE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ED1EC1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ED1EC1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ED1EC1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сменный</w:t>
            </w:r>
          </w:p>
        </w:tc>
        <w:tc>
          <w:tcPr>
            <w:tcW w:w="3070" w:type="dxa"/>
            <w:vAlign w:val="bottom"/>
          </w:tcPr>
          <w:p w:rsidR="00B0236D" w:rsidRPr="0084747E" w:rsidRDefault="00C17EBE" w:rsidP="00C17EBE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10500 руб.</w:t>
            </w:r>
          </w:p>
        </w:tc>
      </w:tr>
      <w:tr w:rsidR="00796989" w:rsidRPr="0084747E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796989" w:rsidRPr="0084747E" w:rsidRDefault="00796989" w:rsidP="00796989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Горничная</w:t>
            </w:r>
          </w:p>
          <w:p w:rsidR="00796989" w:rsidRPr="0084747E" w:rsidRDefault="00796989" w:rsidP="00796989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 xml:space="preserve">г. </w:t>
            </w: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Анапа</w:t>
            </w:r>
          </w:p>
        </w:tc>
        <w:tc>
          <w:tcPr>
            <w:tcW w:w="3070" w:type="dxa"/>
            <w:vAlign w:val="bottom"/>
          </w:tcPr>
          <w:p w:rsidR="00796989" w:rsidRPr="0084747E" w:rsidRDefault="00796989" w:rsidP="00796989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17000 руб.</w:t>
            </w:r>
          </w:p>
        </w:tc>
      </w:tr>
      <w:tr w:rsidR="00796989" w:rsidRPr="0084747E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796989" w:rsidRPr="0084747E" w:rsidRDefault="00796989" w:rsidP="00796989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Уборщик производственных помещений</w:t>
            </w:r>
          </w:p>
          <w:p w:rsidR="00796989" w:rsidRPr="0084747E" w:rsidRDefault="00796989" w:rsidP="00796989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 xml:space="preserve">г. </w:t>
            </w: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Анапа</w:t>
            </w:r>
          </w:p>
        </w:tc>
        <w:tc>
          <w:tcPr>
            <w:tcW w:w="3070" w:type="dxa"/>
            <w:vAlign w:val="bottom"/>
          </w:tcPr>
          <w:p w:rsidR="00796989" w:rsidRPr="0084747E" w:rsidRDefault="00796989" w:rsidP="00796989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17000 руб.</w:t>
            </w:r>
          </w:p>
        </w:tc>
      </w:tr>
      <w:tr w:rsidR="00796989" w:rsidRPr="0084747E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796989" w:rsidRPr="0084747E" w:rsidRDefault="00796989" w:rsidP="00796989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Специалист по закупкам</w:t>
            </w:r>
          </w:p>
          <w:p w:rsidR="00796989" w:rsidRPr="0084747E" w:rsidRDefault="00796989" w:rsidP="00796989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 xml:space="preserve">г. </w:t>
            </w: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Анапа</w:t>
            </w:r>
          </w:p>
        </w:tc>
        <w:tc>
          <w:tcPr>
            <w:tcW w:w="3070" w:type="dxa"/>
            <w:vAlign w:val="bottom"/>
          </w:tcPr>
          <w:p w:rsidR="00796989" w:rsidRPr="0084747E" w:rsidRDefault="00796989" w:rsidP="00796989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24800 руб.</w:t>
            </w:r>
          </w:p>
        </w:tc>
      </w:tr>
      <w:tr w:rsidR="00796989" w:rsidRPr="0084747E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E30A57" w:rsidRPr="0084747E" w:rsidRDefault="00E30A57" w:rsidP="00E30A57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Уборщик территории</w:t>
            </w:r>
          </w:p>
          <w:p w:rsidR="00796989" w:rsidRPr="0084747E" w:rsidRDefault="00E30A57" w:rsidP="00E30A57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 xml:space="preserve">г. </w:t>
            </w: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  <w:tc>
          <w:tcPr>
            <w:tcW w:w="3070" w:type="dxa"/>
            <w:vAlign w:val="bottom"/>
          </w:tcPr>
          <w:p w:rsidR="00796989" w:rsidRPr="0084747E" w:rsidRDefault="00E30A57" w:rsidP="00E30A57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9200 руб.</w:t>
            </w:r>
          </w:p>
        </w:tc>
      </w:tr>
      <w:tr w:rsidR="00E30A57" w:rsidRPr="0084747E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2C0EC7" w:rsidRPr="0084747E" w:rsidRDefault="002C0EC7" w:rsidP="002C0EC7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Повар горячего цеха на шведский стол 4,5 разряд</w:t>
            </w:r>
          </w:p>
          <w:p w:rsidR="00E30A57" w:rsidRPr="0084747E" w:rsidRDefault="002C0EC7" w:rsidP="002C0EC7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 xml:space="preserve">г. </w:t>
            </w: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Анапа</w:t>
            </w:r>
          </w:p>
        </w:tc>
        <w:tc>
          <w:tcPr>
            <w:tcW w:w="3070" w:type="dxa"/>
            <w:vAlign w:val="bottom"/>
          </w:tcPr>
          <w:p w:rsidR="00E30A57" w:rsidRPr="0084747E" w:rsidRDefault="002C0EC7" w:rsidP="002C0EC7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27000 руб.</w:t>
            </w:r>
          </w:p>
        </w:tc>
      </w:tr>
      <w:tr w:rsidR="002C0EC7" w:rsidRPr="0084747E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285B04" w:rsidRPr="0084747E" w:rsidRDefault="00285B04" w:rsidP="00285B0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Горничная</w:t>
            </w:r>
          </w:p>
          <w:p w:rsidR="002C0EC7" w:rsidRPr="0084747E" w:rsidRDefault="00285B04" w:rsidP="00285B0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 xml:space="preserve">г. </w:t>
            </w: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Анапа</w:t>
            </w:r>
          </w:p>
        </w:tc>
        <w:tc>
          <w:tcPr>
            <w:tcW w:w="3070" w:type="dxa"/>
            <w:vAlign w:val="bottom"/>
          </w:tcPr>
          <w:p w:rsidR="002C0EC7" w:rsidRPr="0084747E" w:rsidRDefault="00285B04" w:rsidP="00285B04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17000 руб.</w:t>
            </w:r>
          </w:p>
        </w:tc>
      </w:tr>
      <w:tr w:rsidR="00285B04" w:rsidRPr="0084747E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734775" w:rsidRPr="0084747E" w:rsidRDefault="00734775" w:rsidP="00734775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Повар</w:t>
            </w:r>
          </w:p>
          <w:p w:rsidR="00285B04" w:rsidRPr="0084747E" w:rsidRDefault="00734775" w:rsidP="00734775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 xml:space="preserve">г. </w:t>
            </w: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Сочи</w:t>
            </w:r>
          </w:p>
        </w:tc>
        <w:tc>
          <w:tcPr>
            <w:tcW w:w="3070" w:type="dxa"/>
            <w:vAlign w:val="bottom"/>
          </w:tcPr>
          <w:p w:rsidR="00285B04" w:rsidRPr="0084747E" w:rsidRDefault="00734775" w:rsidP="00734775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26000 руб.</w:t>
            </w:r>
          </w:p>
        </w:tc>
      </w:tr>
      <w:tr w:rsidR="00734775" w:rsidRPr="0084747E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F15B79" w:rsidRDefault="00F15B79" w:rsidP="00734775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F15B79" w:rsidRDefault="00F15B79" w:rsidP="00734775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F97152" w:rsidRDefault="00F97152" w:rsidP="00734775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F97152" w:rsidRDefault="00F97152" w:rsidP="00734775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734775" w:rsidRPr="0084747E" w:rsidRDefault="00734775" w:rsidP="00734775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Официант</w:t>
            </w:r>
          </w:p>
          <w:p w:rsidR="00734775" w:rsidRPr="0084747E" w:rsidRDefault="00734775" w:rsidP="00734775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 xml:space="preserve">г. </w:t>
            </w:r>
            <w:r w:rsidRPr="0084747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Сочи</w:t>
            </w:r>
          </w:p>
        </w:tc>
        <w:tc>
          <w:tcPr>
            <w:tcW w:w="3070" w:type="dxa"/>
            <w:vAlign w:val="bottom"/>
          </w:tcPr>
          <w:p w:rsidR="00734775" w:rsidRPr="00ED1EC1" w:rsidRDefault="00734775" w:rsidP="00ED1EC1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E7FFD" w:rsidRDefault="00ED1EC1" w:rsidP="00ED1EC1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</w:t>
            </w:r>
          </w:p>
          <w:p w:rsidR="000E7FFD" w:rsidRDefault="000E7FFD" w:rsidP="00ED1EC1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E7FFD" w:rsidRDefault="000E7FFD" w:rsidP="00F97152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E7FFD" w:rsidRDefault="000E7FFD" w:rsidP="000E7FFD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4775" w:rsidRPr="0084747E" w:rsidRDefault="00734775" w:rsidP="00ED1EC1">
            <w:pPr>
              <w:jc w:val="center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4747E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17000 руб.</w:t>
            </w:r>
          </w:p>
        </w:tc>
      </w:tr>
      <w:tr w:rsidR="00111EF9" w:rsidRPr="0084747E" w:rsidTr="007A1512">
        <w:tblPrEx>
          <w:tblBorders>
            <w:insideH w:val="none" w:sz="0" w:space="0" w:color="auto"/>
          </w:tblBorders>
        </w:tblPrEx>
        <w:trPr>
          <w:trHeight w:val="601"/>
        </w:trPr>
        <w:tc>
          <w:tcPr>
            <w:tcW w:w="973" w:type="dxa"/>
            <w:gridSpan w:val="3"/>
          </w:tcPr>
          <w:p w:rsidR="00111EF9" w:rsidRPr="0084747E" w:rsidRDefault="00111EF9" w:rsidP="002A1CA9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  <w:p w:rsidR="00111EF9" w:rsidRPr="0084747E" w:rsidRDefault="00111EF9" w:rsidP="002A1CA9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  <w:p w:rsidR="00111EF9" w:rsidRPr="0084747E" w:rsidRDefault="00206CDE" w:rsidP="002A1CA9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84747E">
              <w:rPr>
                <w:rFonts w:ascii="eurofurence" w:hAnsi="eurofurence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3710" cy="440690"/>
                  <wp:effectExtent l="0" t="0" r="0" b="0"/>
                  <wp:docPr id="17" name="Рисунок 1" descr="C:\Users\Usser\AppData\Local\Microsoft\Windows\INetCache\Content.Word\ДЛЯ ЕЛЕНЫ ИВАНОВ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ser\AppData\Local\Microsoft\Windows\INetCache\Content.Word\ДЛЯ ЕЛЕНЫ ИВАНОВН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87980" b="25498"/>
                          <a:stretch/>
                        </pic:blipFill>
                        <pic:spPr bwMode="auto">
                          <a:xfrm>
                            <a:off x="0" y="0"/>
                            <a:ext cx="47371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1EF9" w:rsidRPr="0084747E" w:rsidRDefault="00111EF9" w:rsidP="002A1CA9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  <w:p w:rsidR="00111EF9" w:rsidRPr="0084747E" w:rsidRDefault="00111EF9" w:rsidP="002A1CA9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  <w:p w:rsidR="00111EF9" w:rsidRPr="0084747E" w:rsidRDefault="00111EF9" w:rsidP="002A1CA9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  <w:p w:rsidR="00111EF9" w:rsidRPr="0084747E" w:rsidRDefault="00111EF9" w:rsidP="002A1CA9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</w:tc>
        <w:tc>
          <w:tcPr>
            <w:tcW w:w="4038" w:type="dxa"/>
            <w:vAlign w:val="center"/>
          </w:tcPr>
          <w:p w:rsidR="00111EF9" w:rsidRPr="0084747E" w:rsidRDefault="00111EF9" w:rsidP="009F329D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proofErr w:type="spellStart"/>
            <w:r w:rsidRPr="0084747E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rabotakuban</w:t>
            </w:r>
            <w:proofErr w:type="spellEnd"/>
            <w:r w:rsidRPr="0084747E">
              <w:rPr>
                <w:rFonts w:ascii="eurofurence" w:hAnsi="eurofurence" w:cs="Times New Roman"/>
                <w:b/>
                <w:sz w:val="24"/>
                <w:szCs w:val="24"/>
              </w:rPr>
              <w:t>.</w:t>
            </w:r>
            <w:r w:rsidRPr="0084747E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info</w:t>
            </w:r>
          </w:p>
        </w:tc>
        <w:tc>
          <w:tcPr>
            <w:tcW w:w="1026" w:type="dxa"/>
            <w:gridSpan w:val="2"/>
            <w:shd w:val="clear" w:color="auto" w:fill="auto"/>
          </w:tcPr>
          <w:p w:rsidR="00111EF9" w:rsidRPr="0084747E" w:rsidRDefault="00111EF9" w:rsidP="002A1CA9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</w:p>
          <w:p w:rsidR="00111EF9" w:rsidRPr="0084747E" w:rsidRDefault="00111EF9" w:rsidP="002A1CA9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  <w:r w:rsidRPr="0084747E"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4665" cy="494665"/>
                  <wp:effectExtent l="19050" t="0" r="635" b="0"/>
                  <wp:docPr id="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l_ru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83" cy="49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EF9" w:rsidRPr="0084747E" w:rsidRDefault="00206CDE" w:rsidP="002A1CA9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>
              <w:rPr>
                <w:rFonts w:ascii="eurofurence" w:hAnsi="eurofurence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367665</wp:posOffset>
                  </wp:positionV>
                  <wp:extent cx="361950" cy="489585"/>
                  <wp:effectExtent l="19050" t="0" r="0" b="0"/>
                  <wp:wrapNone/>
                  <wp:docPr id="1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384h5121380476908locati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3" w:type="dxa"/>
            <w:gridSpan w:val="3"/>
            <w:vAlign w:val="center"/>
          </w:tcPr>
          <w:p w:rsidR="00111EF9" w:rsidRPr="0084747E" w:rsidRDefault="00111EF9" w:rsidP="0099335E">
            <w:pPr>
              <w:tabs>
                <w:tab w:val="left" w:pos="-108"/>
              </w:tabs>
              <w:rPr>
                <w:rFonts w:ascii="eurofurence" w:hAnsi="eurofurence" w:cs="Times New Roman"/>
                <w:b/>
                <w:sz w:val="24"/>
                <w:szCs w:val="24"/>
              </w:rPr>
            </w:pPr>
            <w:proofErr w:type="spellStart"/>
            <w:r w:rsidRPr="0084747E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kmbt</w:t>
            </w:r>
            <w:proofErr w:type="spellEnd"/>
            <w:r w:rsidRPr="0084747E">
              <w:rPr>
                <w:rFonts w:ascii="eurofurence" w:hAnsi="eurofurence" w:cs="Times New Roman"/>
                <w:b/>
                <w:sz w:val="24"/>
                <w:szCs w:val="24"/>
              </w:rPr>
              <w:t>@</w:t>
            </w:r>
            <w:r w:rsidRPr="0084747E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mail</w:t>
            </w:r>
            <w:r w:rsidRPr="0084747E">
              <w:rPr>
                <w:rFonts w:ascii="eurofurence" w:hAnsi="eurofurence" w:cs="Times New Roman"/>
                <w:b/>
                <w:sz w:val="24"/>
                <w:szCs w:val="24"/>
              </w:rPr>
              <w:t>.</w:t>
            </w:r>
            <w:proofErr w:type="spellStart"/>
            <w:r w:rsidRPr="0084747E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111EF9" w:rsidRPr="0084747E" w:rsidTr="007A1512">
        <w:tblPrEx>
          <w:tblBorders>
            <w:insideH w:val="none" w:sz="0" w:space="0" w:color="auto"/>
          </w:tblBorders>
        </w:tblPrEx>
        <w:tc>
          <w:tcPr>
            <w:tcW w:w="973" w:type="dxa"/>
            <w:gridSpan w:val="3"/>
          </w:tcPr>
          <w:p w:rsidR="00111EF9" w:rsidRPr="0084747E" w:rsidRDefault="00111EF9" w:rsidP="002A1CA9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84747E"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4665" cy="494665"/>
                  <wp:effectExtent l="0" t="0" r="0" b="0"/>
                  <wp:docPr id="1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  <w:vAlign w:val="center"/>
          </w:tcPr>
          <w:p w:rsidR="00111EF9" w:rsidRPr="0084747E" w:rsidRDefault="00111EF9" w:rsidP="002A1CA9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proofErr w:type="spellStart"/>
            <w:r w:rsidRPr="0084747E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vk</w:t>
            </w:r>
            <w:proofErr w:type="spellEnd"/>
            <w:r w:rsidRPr="0084747E">
              <w:rPr>
                <w:rFonts w:ascii="eurofurence" w:hAnsi="eurofurence" w:cs="Times New Roman"/>
                <w:b/>
                <w:sz w:val="24"/>
                <w:szCs w:val="24"/>
              </w:rPr>
              <w:t>.</w:t>
            </w:r>
            <w:r w:rsidRPr="0084747E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com</w:t>
            </w:r>
            <w:r w:rsidRPr="0084747E">
              <w:rPr>
                <w:rFonts w:ascii="eurofurence" w:hAnsi="eurofurence" w:cs="Times New Roman"/>
                <w:b/>
                <w:sz w:val="24"/>
                <w:szCs w:val="24"/>
              </w:rPr>
              <w:t>/</w:t>
            </w:r>
            <w:proofErr w:type="spellStart"/>
            <w:r w:rsidRPr="0084747E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rabotakuban</w:t>
            </w:r>
            <w:proofErr w:type="spellEnd"/>
          </w:p>
        </w:tc>
        <w:tc>
          <w:tcPr>
            <w:tcW w:w="1026" w:type="dxa"/>
            <w:gridSpan w:val="2"/>
          </w:tcPr>
          <w:p w:rsidR="00111EF9" w:rsidRPr="0084747E" w:rsidRDefault="00111EF9" w:rsidP="002A1CA9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</w:tc>
        <w:tc>
          <w:tcPr>
            <w:tcW w:w="4333" w:type="dxa"/>
            <w:gridSpan w:val="3"/>
            <w:vAlign w:val="center"/>
          </w:tcPr>
          <w:p w:rsidR="00111EF9" w:rsidRPr="0084747E" w:rsidRDefault="00111EF9" w:rsidP="00206CDE">
            <w:pPr>
              <w:tabs>
                <w:tab w:val="left" w:pos="-108"/>
              </w:tabs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84747E">
              <w:rPr>
                <w:rFonts w:ascii="eurofurence" w:hAnsi="eurofurence" w:cs="Times New Roman"/>
                <w:b/>
                <w:sz w:val="24"/>
                <w:szCs w:val="24"/>
              </w:rPr>
              <w:t xml:space="preserve">у </w:t>
            </w:r>
            <w:r w:rsidR="00206CDE">
              <w:rPr>
                <w:rFonts w:cs="Times New Roman"/>
                <w:b/>
                <w:sz w:val="24"/>
                <w:szCs w:val="24"/>
              </w:rPr>
              <w:t xml:space="preserve">л. </w:t>
            </w:r>
            <w:r w:rsidRPr="0084747E">
              <w:rPr>
                <w:rFonts w:ascii="eurofurence" w:hAnsi="eurofurence" w:cs="Times New Roman"/>
                <w:b/>
                <w:sz w:val="24"/>
                <w:szCs w:val="24"/>
              </w:rPr>
              <w:t xml:space="preserve">Северная, 279, </w:t>
            </w:r>
            <w:proofErr w:type="spellStart"/>
            <w:r w:rsidRPr="0084747E">
              <w:rPr>
                <w:rFonts w:ascii="eurofurence" w:hAnsi="eurofurence" w:cs="Times New Roman"/>
                <w:b/>
                <w:sz w:val="24"/>
                <w:szCs w:val="24"/>
              </w:rPr>
              <w:t>каб</w:t>
            </w:r>
            <w:proofErr w:type="spellEnd"/>
            <w:r w:rsidRPr="0084747E">
              <w:rPr>
                <w:rFonts w:ascii="eurofurence" w:hAnsi="eurofurence" w:cs="Times New Roman"/>
                <w:b/>
                <w:sz w:val="24"/>
                <w:szCs w:val="24"/>
              </w:rPr>
              <w:t>. 322</w:t>
            </w:r>
          </w:p>
        </w:tc>
      </w:tr>
      <w:tr w:rsidR="00111EF9" w:rsidRPr="0084747E" w:rsidTr="007A1512">
        <w:tblPrEx>
          <w:tblBorders>
            <w:insideH w:val="none" w:sz="0" w:space="0" w:color="auto"/>
          </w:tblBorders>
        </w:tblPrEx>
        <w:trPr>
          <w:gridAfter w:val="4"/>
          <w:wAfter w:w="5069" w:type="dxa"/>
        </w:trPr>
        <w:tc>
          <w:tcPr>
            <w:tcW w:w="892" w:type="dxa"/>
            <w:gridSpan w:val="2"/>
          </w:tcPr>
          <w:p w:rsidR="00111EF9" w:rsidRPr="0084747E" w:rsidRDefault="00111EF9" w:rsidP="002A1CA9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</w:tc>
        <w:tc>
          <w:tcPr>
            <w:tcW w:w="4409" w:type="dxa"/>
            <w:gridSpan w:val="3"/>
            <w:vAlign w:val="center"/>
          </w:tcPr>
          <w:p w:rsidR="00111EF9" w:rsidRPr="0084747E" w:rsidRDefault="00111EF9" w:rsidP="002A1CA9">
            <w:pPr>
              <w:tabs>
                <w:tab w:val="left" w:pos="-108"/>
              </w:tabs>
              <w:ind w:left="33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84747E">
              <w:rPr>
                <w:rFonts w:ascii="eurofurence" w:hAnsi="eurofurence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2646680</wp:posOffset>
                  </wp:positionH>
                  <wp:positionV relativeFrom="paragraph">
                    <wp:posOffset>85725</wp:posOffset>
                  </wp:positionV>
                  <wp:extent cx="494665" cy="494665"/>
                  <wp:effectExtent l="0" t="0" r="0" b="0"/>
                  <wp:wrapNone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4747E">
              <w:rPr>
                <w:rFonts w:ascii="eurofurence" w:hAnsi="eurofurence" w:cs="Times New Roman"/>
                <w:b/>
                <w:sz w:val="24"/>
                <w:szCs w:val="24"/>
              </w:rPr>
              <w:t xml:space="preserve">   </w:t>
            </w:r>
          </w:p>
        </w:tc>
      </w:tr>
    </w:tbl>
    <w:p w:rsidR="00527381" w:rsidRPr="00644D9C" w:rsidRDefault="00527381" w:rsidP="00527381">
      <w:pPr>
        <w:spacing w:after="0" w:line="240" w:lineRule="auto"/>
        <w:rPr>
          <w:rFonts w:cs="Times New Roman"/>
          <w:b/>
          <w:sz w:val="27"/>
          <w:szCs w:val="27"/>
        </w:rPr>
        <w:sectPr w:rsidR="00527381" w:rsidRPr="00644D9C" w:rsidSect="009C56C1">
          <w:headerReference w:type="default" r:id="rId13"/>
          <w:type w:val="continuous"/>
          <w:pgSz w:w="11906" w:h="16838"/>
          <w:pgMar w:top="2127" w:right="425" w:bottom="425" w:left="1077" w:header="709" w:footer="709" w:gutter="0"/>
          <w:cols w:space="708"/>
          <w:docGrid w:linePitch="360"/>
        </w:sectPr>
      </w:pPr>
    </w:p>
    <w:p w:rsidR="00527381" w:rsidRPr="00644D9C" w:rsidRDefault="00C61A44" w:rsidP="00527381">
      <w:pPr>
        <w:spacing w:after="0" w:line="240" w:lineRule="auto"/>
        <w:ind w:left="1134"/>
        <w:jc w:val="center"/>
        <w:rPr>
          <w:rFonts w:cs="Times New Roman"/>
          <w:b/>
          <w:sz w:val="27"/>
          <w:szCs w:val="27"/>
        </w:rPr>
      </w:pPr>
      <w:r>
        <w:rPr>
          <w:rFonts w:cs="Times New Roman"/>
          <w:b/>
          <w:sz w:val="27"/>
          <w:szCs w:val="27"/>
        </w:rPr>
        <w:lastRenderedPageBreak/>
        <w:t xml:space="preserve">             </w:t>
      </w:r>
      <w:r w:rsidR="00F61121">
        <w:rPr>
          <w:rFonts w:cs="Times New Roman"/>
          <w:b/>
          <w:sz w:val="27"/>
          <w:szCs w:val="27"/>
        </w:rPr>
        <w:t xml:space="preserve">                  </w:t>
      </w:r>
      <w:r w:rsidR="00527381" w:rsidRPr="00644D9C">
        <w:rPr>
          <w:rFonts w:cs="Times New Roman"/>
          <w:b/>
          <w:sz w:val="27"/>
          <w:szCs w:val="27"/>
        </w:rPr>
        <w:t xml:space="preserve"> </w:t>
      </w:r>
      <w:r w:rsidR="00036320" w:rsidRPr="00644D9C">
        <w:rPr>
          <w:rFonts w:cs="Times New Roman"/>
          <w:b/>
          <w:sz w:val="27"/>
          <w:szCs w:val="27"/>
        </w:rPr>
        <w:t xml:space="preserve">   </w:t>
      </w:r>
      <w:r w:rsidR="00527381" w:rsidRPr="00644D9C">
        <w:rPr>
          <w:rFonts w:ascii="eurofurence" w:hAnsi="eurofurence" w:cs="Times New Roman"/>
          <w:b/>
          <w:sz w:val="27"/>
          <w:szCs w:val="27"/>
        </w:rPr>
        <w:t>8(861)992-54-21</w:t>
      </w:r>
    </w:p>
    <w:p w:rsidR="00B2318B" w:rsidRPr="00555F11" w:rsidRDefault="00B2318B" w:rsidP="00B2318B">
      <w:pPr>
        <w:spacing w:after="0" w:line="240" w:lineRule="auto"/>
        <w:rPr>
          <w:rFonts w:cs="Times New Roman"/>
          <w:b/>
          <w:sz w:val="18"/>
          <w:szCs w:val="28"/>
        </w:rPr>
      </w:pPr>
    </w:p>
    <w:sectPr w:rsidR="00B2318B" w:rsidRPr="00555F11" w:rsidSect="00920B4F">
      <w:headerReference w:type="default" r:id="rId14"/>
      <w:type w:val="continuous"/>
      <w:pgSz w:w="11906" w:h="16838"/>
      <w:pgMar w:top="992" w:right="425" w:bottom="425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117" w:rsidRDefault="00317117" w:rsidP="00ED5906">
      <w:pPr>
        <w:spacing w:after="0" w:line="240" w:lineRule="auto"/>
      </w:pPr>
      <w:r>
        <w:separator/>
      </w:r>
    </w:p>
  </w:endnote>
  <w:endnote w:type="continuationSeparator" w:id="0">
    <w:p w:rsidR="00317117" w:rsidRDefault="00317117" w:rsidP="00ED5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furence">
    <w:altName w:val="Calibri"/>
    <w:panose1 w:val="020F040202020308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117" w:rsidRDefault="00317117" w:rsidP="00ED5906">
      <w:pPr>
        <w:spacing w:after="0" w:line="240" w:lineRule="auto"/>
      </w:pPr>
      <w:r>
        <w:separator/>
      </w:r>
    </w:p>
  </w:footnote>
  <w:footnote w:type="continuationSeparator" w:id="0">
    <w:p w:rsidR="00317117" w:rsidRDefault="00317117" w:rsidP="00ED5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117" w:rsidRPr="00ED5906" w:rsidRDefault="00317117" w:rsidP="00ED5906">
    <w:pPr>
      <w:spacing w:after="0"/>
      <w:ind w:right="4961"/>
      <w:rPr>
        <w:sz w:val="20"/>
        <w:szCs w:val="20"/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117" w:rsidRPr="00ED5906" w:rsidRDefault="00317117" w:rsidP="00ED5906">
    <w:pPr>
      <w:spacing w:after="0"/>
      <w:ind w:right="4961"/>
      <w:rPr>
        <w:sz w:val="20"/>
        <w:szCs w:val="20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1A4045A4"/>
    <w:multiLevelType w:val="hybridMultilevel"/>
    <w:tmpl w:val="D418379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9D6F9D"/>
    <w:multiLevelType w:val="hybridMultilevel"/>
    <w:tmpl w:val="40C4EC3C"/>
    <w:lvl w:ilvl="0" w:tplc="59C44D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91469AC"/>
    <w:multiLevelType w:val="hybridMultilevel"/>
    <w:tmpl w:val="95869B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CD3BEF"/>
    <w:multiLevelType w:val="hybridMultilevel"/>
    <w:tmpl w:val="E8906C6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9C55F40"/>
    <w:multiLevelType w:val="hybridMultilevel"/>
    <w:tmpl w:val="689CB84C"/>
    <w:lvl w:ilvl="0" w:tplc="F9C212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5764D7A"/>
    <w:multiLevelType w:val="hybridMultilevel"/>
    <w:tmpl w:val="E72E7D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0461620"/>
    <w:multiLevelType w:val="hybridMultilevel"/>
    <w:tmpl w:val="24B6CE86"/>
    <w:lvl w:ilvl="0" w:tplc="920073E2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882F53"/>
    <w:multiLevelType w:val="hybridMultilevel"/>
    <w:tmpl w:val="A3A6B4BE"/>
    <w:lvl w:ilvl="0" w:tplc="E104042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F9B5D73"/>
    <w:multiLevelType w:val="hybridMultilevel"/>
    <w:tmpl w:val="69428F74"/>
    <w:lvl w:ilvl="0" w:tplc="D52476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D3C493B"/>
    <w:multiLevelType w:val="multilevel"/>
    <w:tmpl w:val="54A0E344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14">
    <w:nsid w:val="7F3E4DC7"/>
    <w:multiLevelType w:val="hybridMultilevel"/>
    <w:tmpl w:val="18D60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4"/>
  </w:num>
  <w:num w:numId="5">
    <w:abstractNumId w:val="9"/>
  </w:num>
  <w:num w:numId="6">
    <w:abstractNumId w:val="13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10"/>
  </w:num>
  <w:num w:numId="12">
    <w:abstractNumId w:val="11"/>
  </w:num>
  <w:num w:numId="13">
    <w:abstractNumId w:val="8"/>
  </w:num>
  <w:num w:numId="14">
    <w:abstractNumId w:val="5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hdrShapeDefaults>
    <o:shapedefaults v:ext="edit" spidmax="99329"/>
  </w:hdrShapeDefaults>
  <w:footnotePr>
    <w:footnote w:id="-1"/>
    <w:footnote w:id="0"/>
  </w:footnotePr>
  <w:endnotePr>
    <w:endnote w:id="-1"/>
    <w:endnote w:id="0"/>
  </w:endnotePr>
  <w:compat/>
  <w:rsids>
    <w:rsidRoot w:val="001619AA"/>
    <w:rsid w:val="00000CF9"/>
    <w:rsid w:val="00000D8D"/>
    <w:rsid w:val="00002A4B"/>
    <w:rsid w:val="00005E2C"/>
    <w:rsid w:val="00011C8E"/>
    <w:rsid w:val="0001608E"/>
    <w:rsid w:val="00023083"/>
    <w:rsid w:val="000327FC"/>
    <w:rsid w:val="00033600"/>
    <w:rsid w:val="0003582F"/>
    <w:rsid w:val="00035A1D"/>
    <w:rsid w:val="00036320"/>
    <w:rsid w:val="000402D3"/>
    <w:rsid w:val="000512BE"/>
    <w:rsid w:val="00051C30"/>
    <w:rsid w:val="00063D23"/>
    <w:rsid w:val="0006748A"/>
    <w:rsid w:val="000743E6"/>
    <w:rsid w:val="00075C70"/>
    <w:rsid w:val="000850AC"/>
    <w:rsid w:val="00090026"/>
    <w:rsid w:val="00092188"/>
    <w:rsid w:val="00096733"/>
    <w:rsid w:val="0009710E"/>
    <w:rsid w:val="000A6728"/>
    <w:rsid w:val="000B2166"/>
    <w:rsid w:val="000C7209"/>
    <w:rsid w:val="000D29DD"/>
    <w:rsid w:val="000E0A25"/>
    <w:rsid w:val="000E0DC6"/>
    <w:rsid w:val="000E4EBD"/>
    <w:rsid w:val="000E5299"/>
    <w:rsid w:val="000E797F"/>
    <w:rsid w:val="000E7FFD"/>
    <w:rsid w:val="000F2760"/>
    <w:rsid w:val="000F3C73"/>
    <w:rsid w:val="000F56C8"/>
    <w:rsid w:val="000F7BFA"/>
    <w:rsid w:val="0010064B"/>
    <w:rsid w:val="001046B4"/>
    <w:rsid w:val="00111AFE"/>
    <w:rsid w:val="00111EF9"/>
    <w:rsid w:val="001311F1"/>
    <w:rsid w:val="00132A47"/>
    <w:rsid w:val="00134B1F"/>
    <w:rsid w:val="00136909"/>
    <w:rsid w:val="00137525"/>
    <w:rsid w:val="001465F0"/>
    <w:rsid w:val="001501B5"/>
    <w:rsid w:val="001516EB"/>
    <w:rsid w:val="00153F29"/>
    <w:rsid w:val="001543AE"/>
    <w:rsid w:val="001559EB"/>
    <w:rsid w:val="001619AA"/>
    <w:rsid w:val="00166B30"/>
    <w:rsid w:val="00170E8D"/>
    <w:rsid w:val="00177D0D"/>
    <w:rsid w:val="00182C04"/>
    <w:rsid w:val="0018549D"/>
    <w:rsid w:val="00187183"/>
    <w:rsid w:val="001A1329"/>
    <w:rsid w:val="001A24A0"/>
    <w:rsid w:val="001A46F2"/>
    <w:rsid w:val="001A738C"/>
    <w:rsid w:val="001B27B4"/>
    <w:rsid w:val="001B61FD"/>
    <w:rsid w:val="001B6CE0"/>
    <w:rsid w:val="001C5EFD"/>
    <w:rsid w:val="001D2A38"/>
    <w:rsid w:val="001E3775"/>
    <w:rsid w:val="001E3FEB"/>
    <w:rsid w:val="001E5C9C"/>
    <w:rsid w:val="001F46F4"/>
    <w:rsid w:val="001F738C"/>
    <w:rsid w:val="00200547"/>
    <w:rsid w:val="00200F58"/>
    <w:rsid w:val="002036C3"/>
    <w:rsid w:val="0020411C"/>
    <w:rsid w:val="00205E43"/>
    <w:rsid w:val="00206CDE"/>
    <w:rsid w:val="002117B3"/>
    <w:rsid w:val="00220104"/>
    <w:rsid w:val="00226636"/>
    <w:rsid w:val="002308BA"/>
    <w:rsid w:val="00230A43"/>
    <w:rsid w:val="00233CA9"/>
    <w:rsid w:val="00235D5C"/>
    <w:rsid w:val="00235EEE"/>
    <w:rsid w:val="002466A5"/>
    <w:rsid w:val="0027328F"/>
    <w:rsid w:val="00273EB5"/>
    <w:rsid w:val="00284F90"/>
    <w:rsid w:val="00285B04"/>
    <w:rsid w:val="002909F2"/>
    <w:rsid w:val="00292356"/>
    <w:rsid w:val="002A1CA9"/>
    <w:rsid w:val="002A4CD6"/>
    <w:rsid w:val="002B26E2"/>
    <w:rsid w:val="002C0EC7"/>
    <w:rsid w:val="002C1062"/>
    <w:rsid w:val="002C4DB3"/>
    <w:rsid w:val="002C5F38"/>
    <w:rsid w:val="002C7FAD"/>
    <w:rsid w:val="002E29C9"/>
    <w:rsid w:val="003061F5"/>
    <w:rsid w:val="003142B4"/>
    <w:rsid w:val="00315AF4"/>
    <w:rsid w:val="00317117"/>
    <w:rsid w:val="00320269"/>
    <w:rsid w:val="00327322"/>
    <w:rsid w:val="00327939"/>
    <w:rsid w:val="00331D49"/>
    <w:rsid w:val="00331F69"/>
    <w:rsid w:val="003445A7"/>
    <w:rsid w:val="00353AB6"/>
    <w:rsid w:val="003547EF"/>
    <w:rsid w:val="0036388C"/>
    <w:rsid w:val="0037005B"/>
    <w:rsid w:val="0037139F"/>
    <w:rsid w:val="003879A6"/>
    <w:rsid w:val="00397476"/>
    <w:rsid w:val="003A0941"/>
    <w:rsid w:val="003A3A00"/>
    <w:rsid w:val="003A6F98"/>
    <w:rsid w:val="003C1AB4"/>
    <w:rsid w:val="003D0065"/>
    <w:rsid w:val="003E48D3"/>
    <w:rsid w:val="003E522B"/>
    <w:rsid w:val="003F06FA"/>
    <w:rsid w:val="003F70B6"/>
    <w:rsid w:val="00417744"/>
    <w:rsid w:val="00424B36"/>
    <w:rsid w:val="00435442"/>
    <w:rsid w:val="00436D70"/>
    <w:rsid w:val="00436F63"/>
    <w:rsid w:val="00440D99"/>
    <w:rsid w:val="0044538B"/>
    <w:rsid w:val="004619A1"/>
    <w:rsid w:val="0046224E"/>
    <w:rsid w:val="00465499"/>
    <w:rsid w:val="00467F4D"/>
    <w:rsid w:val="00473094"/>
    <w:rsid w:val="0047769E"/>
    <w:rsid w:val="004860A6"/>
    <w:rsid w:val="004A3179"/>
    <w:rsid w:val="004A5042"/>
    <w:rsid w:val="004B169D"/>
    <w:rsid w:val="004B453E"/>
    <w:rsid w:val="004B7967"/>
    <w:rsid w:val="004D26D9"/>
    <w:rsid w:val="004D42F9"/>
    <w:rsid w:val="004E06A9"/>
    <w:rsid w:val="004E736C"/>
    <w:rsid w:val="004F2771"/>
    <w:rsid w:val="004F6DDA"/>
    <w:rsid w:val="004F799B"/>
    <w:rsid w:val="00505FB0"/>
    <w:rsid w:val="00511C20"/>
    <w:rsid w:val="00527381"/>
    <w:rsid w:val="0053233E"/>
    <w:rsid w:val="00532C98"/>
    <w:rsid w:val="005361AC"/>
    <w:rsid w:val="0053694C"/>
    <w:rsid w:val="0054670B"/>
    <w:rsid w:val="0055462D"/>
    <w:rsid w:val="00555B63"/>
    <w:rsid w:val="00555F11"/>
    <w:rsid w:val="00557F90"/>
    <w:rsid w:val="00561992"/>
    <w:rsid w:val="005639E4"/>
    <w:rsid w:val="00564F86"/>
    <w:rsid w:val="00572099"/>
    <w:rsid w:val="00573674"/>
    <w:rsid w:val="0058194E"/>
    <w:rsid w:val="00583314"/>
    <w:rsid w:val="005A5BF7"/>
    <w:rsid w:val="005B53E8"/>
    <w:rsid w:val="005C0BA9"/>
    <w:rsid w:val="005C5228"/>
    <w:rsid w:val="005C58BA"/>
    <w:rsid w:val="005D0775"/>
    <w:rsid w:val="005D24E6"/>
    <w:rsid w:val="005D5940"/>
    <w:rsid w:val="005E278D"/>
    <w:rsid w:val="005E40DF"/>
    <w:rsid w:val="005E650E"/>
    <w:rsid w:val="005F4B9F"/>
    <w:rsid w:val="005F4F3F"/>
    <w:rsid w:val="005F6B6A"/>
    <w:rsid w:val="00602717"/>
    <w:rsid w:val="00612D2E"/>
    <w:rsid w:val="00612F0A"/>
    <w:rsid w:val="00615D20"/>
    <w:rsid w:val="00635C03"/>
    <w:rsid w:val="00635F44"/>
    <w:rsid w:val="00644D9C"/>
    <w:rsid w:val="00646877"/>
    <w:rsid w:val="00650D1B"/>
    <w:rsid w:val="0065359E"/>
    <w:rsid w:val="00660EA4"/>
    <w:rsid w:val="00666312"/>
    <w:rsid w:val="00674BBB"/>
    <w:rsid w:val="00687DE0"/>
    <w:rsid w:val="006B0395"/>
    <w:rsid w:val="006B55A6"/>
    <w:rsid w:val="006B686B"/>
    <w:rsid w:val="006B7DAD"/>
    <w:rsid w:val="006C38B9"/>
    <w:rsid w:val="006D19E9"/>
    <w:rsid w:val="006D4E5A"/>
    <w:rsid w:val="006D4F58"/>
    <w:rsid w:val="006E2129"/>
    <w:rsid w:val="006F29D0"/>
    <w:rsid w:val="006F38AF"/>
    <w:rsid w:val="006F57CF"/>
    <w:rsid w:val="006F7F42"/>
    <w:rsid w:val="00705E74"/>
    <w:rsid w:val="00710D23"/>
    <w:rsid w:val="00727353"/>
    <w:rsid w:val="00727719"/>
    <w:rsid w:val="00734775"/>
    <w:rsid w:val="00740A31"/>
    <w:rsid w:val="007422F0"/>
    <w:rsid w:val="0075386B"/>
    <w:rsid w:val="00754B40"/>
    <w:rsid w:val="00765BE0"/>
    <w:rsid w:val="00773AB2"/>
    <w:rsid w:val="00790502"/>
    <w:rsid w:val="00791473"/>
    <w:rsid w:val="00793885"/>
    <w:rsid w:val="00796989"/>
    <w:rsid w:val="007A1512"/>
    <w:rsid w:val="007A6F0B"/>
    <w:rsid w:val="007B00C3"/>
    <w:rsid w:val="007B3C3F"/>
    <w:rsid w:val="007B3F22"/>
    <w:rsid w:val="007C633B"/>
    <w:rsid w:val="007F6E56"/>
    <w:rsid w:val="00801F9D"/>
    <w:rsid w:val="00816BF9"/>
    <w:rsid w:val="0081715B"/>
    <w:rsid w:val="00824C97"/>
    <w:rsid w:val="00825289"/>
    <w:rsid w:val="008309E3"/>
    <w:rsid w:val="00837946"/>
    <w:rsid w:val="008430EE"/>
    <w:rsid w:val="0084747E"/>
    <w:rsid w:val="008526B2"/>
    <w:rsid w:val="0085783A"/>
    <w:rsid w:val="00862223"/>
    <w:rsid w:val="0088282F"/>
    <w:rsid w:val="008962B5"/>
    <w:rsid w:val="008A3BC7"/>
    <w:rsid w:val="008B0E00"/>
    <w:rsid w:val="008B1021"/>
    <w:rsid w:val="008B2655"/>
    <w:rsid w:val="008B759E"/>
    <w:rsid w:val="008C2FF5"/>
    <w:rsid w:val="008C481B"/>
    <w:rsid w:val="008D1B4B"/>
    <w:rsid w:val="008E156E"/>
    <w:rsid w:val="008F286B"/>
    <w:rsid w:val="008F555B"/>
    <w:rsid w:val="00903B5E"/>
    <w:rsid w:val="00905776"/>
    <w:rsid w:val="009203DB"/>
    <w:rsid w:val="00920B4F"/>
    <w:rsid w:val="00926C87"/>
    <w:rsid w:val="00940A74"/>
    <w:rsid w:val="00947AD6"/>
    <w:rsid w:val="00960B5A"/>
    <w:rsid w:val="00961891"/>
    <w:rsid w:val="00962EDF"/>
    <w:rsid w:val="00982CE3"/>
    <w:rsid w:val="0099335E"/>
    <w:rsid w:val="00993F13"/>
    <w:rsid w:val="009A024A"/>
    <w:rsid w:val="009A0A07"/>
    <w:rsid w:val="009A1CCE"/>
    <w:rsid w:val="009A4AEB"/>
    <w:rsid w:val="009B1A43"/>
    <w:rsid w:val="009C2DE7"/>
    <w:rsid w:val="009C56C1"/>
    <w:rsid w:val="009C70A8"/>
    <w:rsid w:val="009E50EF"/>
    <w:rsid w:val="009F008F"/>
    <w:rsid w:val="009F048F"/>
    <w:rsid w:val="009F329D"/>
    <w:rsid w:val="00A02797"/>
    <w:rsid w:val="00A02A0A"/>
    <w:rsid w:val="00A1179A"/>
    <w:rsid w:val="00A217EE"/>
    <w:rsid w:val="00A22163"/>
    <w:rsid w:val="00A2404D"/>
    <w:rsid w:val="00A33084"/>
    <w:rsid w:val="00A41C81"/>
    <w:rsid w:val="00A460B4"/>
    <w:rsid w:val="00A51600"/>
    <w:rsid w:val="00A53928"/>
    <w:rsid w:val="00A609B3"/>
    <w:rsid w:val="00A626E6"/>
    <w:rsid w:val="00A6572F"/>
    <w:rsid w:val="00A66AE8"/>
    <w:rsid w:val="00A66E30"/>
    <w:rsid w:val="00A70AAE"/>
    <w:rsid w:val="00A73B8F"/>
    <w:rsid w:val="00A7602C"/>
    <w:rsid w:val="00A776EE"/>
    <w:rsid w:val="00A852F8"/>
    <w:rsid w:val="00AA551F"/>
    <w:rsid w:val="00AB1529"/>
    <w:rsid w:val="00AB1720"/>
    <w:rsid w:val="00AC2EB0"/>
    <w:rsid w:val="00AD1892"/>
    <w:rsid w:val="00AD1997"/>
    <w:rsid w:val="00AD4D73"/>
    <w:rsid w:val="00AD77FC"/>
    <w:rsid w:val="00AE0263"/>
    <w:rsid w:val="00AE6EFF"/>
    <w:rsid w:val="00AF2BA2"/>
    <w:rsid w:val="00AF3E9B"/>
    <w:rsid w:val="00AF4FD3"/>
    <w:rsid w:val="00AF7268"/>
    <w:rsid w:val="00B0236D"/>
    <w:rsid w:val="00B03DF4"/>
    <w:rsid w:val="00B062BA"/>
    <w:rsid w:val="00B15F32"/>
    <w:rsid w:val="00B2318B"/>
    <w:rsid w:val="00B2482A"/>
    <w:rsid w:val="00B3064E"/>
    <w:rsid w:val="00B40780"/>
    <w:rsid w:val="00B441C9"/>
    <w:rsid w:val="00B62686"/>
    <w:rsid w:val="00B6344B"/>
    <w:rsid w:val="00B81CE3"/>
    <w:rsid w:val="00B8248F"/>
    <w:rsid w:val="00B85C76"/>
    <w:rsid w:val="00B91ECC"/>
    <w:rsid w:val="00B95EF4"/>
    <w:rsid w:val="00B977B1"/>
    <w:rsid w:val="00BA0B83"/>
    <w:rsid w:val="00BC188A"/>
    <w:rsid w:val="00BC2636"/>
    <w:rsid w:val="00BD0297"/>
    <w:rsid w:val="00BD7CAB"/>
    <w:rsid w:val="00BF3186"/>
    <w:rsid w:val="00BF31A7"/>
    <w:rsid w:val="00C17EBE"/>
    <w:rsid w:val="00C36EDD"/>
    <w:rsid w:val="00C46FEC"/>
    <w:rsid w:val="00C61A44"/>
    <w:rsid w:val="00C70C78"/>
    <w:rsid w:val="00C7172E"/>
    <w:rsid w:val="00C75A1D"/>
    <w:rsid w:val="00C8171C"/>
    <w:rsid w:val="00C900C6"/>
    <w:rsid w:val="00C90D4C"/>
    <w:rsid w:val="00C9129A"/>
    <w:rsid w:val="00CA65B8"/>
    <w:rsid w:val="00CB4949"/>
    <w:rsid w:val="00CB6375"/>
    <w:rsid w:val="00CC0452"/>
    <w:rsid w:val="00CC1265"/>
    <w:rsid w:val="00CD5C55"/>
    <w:rsid w:val="00CD7253"/>
    <w:rsid w:val="00CD77DA"/>
    <w:rsid w:val="00CE03AC"/>
    <w:rsid w:val="00CE7A24"/>
    <w:rsid w:val="00CF1BFD"/>
    <w:rsid w:val="00CF252C"/>
    <w:rsid w:val="00CF7DA9"/>
    <w:rsid w:val="00D01241"/>
    <w:rsid w:val="00D012C8"/>
    <w:rsid w:val="00D07542"/>
    <w:rsid w:val="00D15A8C"/>
    <w:rsid w:val="00D25DDE"/>
    <w:rsid w:val="00D33F0B"/>
    <w:rsid w:val="00D447F1"/>
    <w:rsid w:val="00D71C7A"/>
    <w:rsid w:val="00D8776C"/>
    <w:rsid w:val="00D92865"/>
    <w:rsid w:val="00DA36A9"/>
    <w:rsid w:val="00DA4EC5"/>
    <w:rsid w:val="00DB05EA"/>
    <w:rsid w:val="00DC7221"/>
    <w:rsid w:val="00DD0A91"/>
    <w:rsid w:val="00DD5C4A"/>
    <w:rsid w:val="00DE4669"/>
    <w:rsid w:val="00DF0679"/>
    <w:rsid w:val="00DF18ED"/>
    <w:rsid w:val="00E04A10"/>
    <w:rsid w:val="00E15DE6"/>
    <w:rsid w:val="00E26237"/>
    <w:rsid w:val="00E30A57"/>
    <w:rsid w:val="00E3130D"/>
    <w:rsid w:val="00E348E5"/>
    <w:rsid w:val="00E51749"/>
    <w:rsid w:val="00E603D1"/>
    <w:rsid w:val="00E60CCD"/>
    <w:rsid w:val="00E748B9"/>
    <w:rsid w:val="00E751B6"/>
    <w:rsid w:val="00E82EB8"/>
    <w:rsid w:val="00E90DE2"/>
    <w:rsid w:val="00E91EB6"/>
    <w:rsid w:val="00E949FD"/>
    <w:rsid w:val="00E96428"/>
    <w:rsid w:val="00EA60DF"/>
    <w:rsid w:val="00EB1CF3"/>
    <w:rsid w:val="00EB2253"/>
    <w:rsid w:val="00EB249E"/>
    <w:rsid w:val="00EB3CE5"/>
    <w:rsid w:val="00EC7A59"/>
    <w:rsid w:val="00ED1E27"/>
    <w:rsid w:val="00ED1EC1"/>
    <w:rsid w:val="00ED5906"/>
    <w:rsid w:val="00ED6C54"/>
    <w:rsid w:val="00EE4104"/>
    <w:rsid w:val="00EF12EC"/>
    <w:rsid w:val="00F01EEF"/>
    <w:rsid w:val="00F11B2A"/>
    <w:rsid w:val="00F15B79"/>
    <w:rsid w:val="00F25255"/>
    <w:rsid w:val="00F2661C"/>
    <w:rsid w:val="00F31027"/>
    <w:rsid w:val="00F51A82"/>
    <w:rsid w:val="00F565A7"/>
    <w:rsid w:val="00F61121"/>
    <w:rsid w:val="00F63C6D"/>
    <w:rsid w:val="00F63D80"/>
    <w:rsid w:val="00F652C7"/>
    <w:rsid w:val="00F77BC9"/>
    <w:rsid w:val="00F83ABE"/>
    <w:rsid w:val="00F84401"/>
    <w:rsid w:val="00F969AB"/>
    <w:rsid w:val="00F97152"/>
    <w:rsid w:val="00FA5746"/>
    <w:rsid w:val="00FA69A3"/>
    <w:rsid w:val="00FB0326"/>
    <w:rsid w:val="00FB05C4"/>
    <w:rsid w:val="00FB05D7"/>
    <w:rsid w:val="00FB1FC2"/>
    <w:rsid w:val="00FB3B28"/>
    <w:rsid w:val="00FC7F75"/>
    <w:rsid w:val="00FD3F32"/>
    <w:rsid w:val="00FE4F83"/>
    <w:rsid w:val="00FF0CF0"/>
    <w:rsid w:val="00FF1117"/>
    <w:rsid w:val="00FF2348"/>
    <w:rsid w:val="00FF47F2"/>
    <w:rsid w:val="00FF65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3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906"/>
  </w:style>
  <w:style w:type="paragraph" w:styleId="a7">
    <w:name w:val="footer"/>
    <w:basedOn w:val="a"/>
    <w:link w:val="a8"/>
    <w:uiPriority w:val="99"/>
    <w:semiHidden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906"/>
  </w:style>
  <w:style w:type="table" w:styleId="a9">
    <w:name w:val="Table Grid"/>
    <w:basedOn w:val="a1"/>
    <w:uiPriority w:val="59"/>
    <w:rsid w:val="001D2A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A4EC5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9B1A4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555F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906"/>
  </w:style>
  <w:style w:type="paragraph" w:styleId="a7">
    <w:name w:val="footer"/>
    <w:basedOn w:val="a"/>
    <w:link w:val="a8"/>
    <w:uiPriority w:val="99"/>
    <w:semiHidden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906"/>
  </w:style>
  <w:style w:type="table" w:styleId="a9">
    <w:name w:val="Table Grid"/>
    <w:basedOn w:val="a1"/>
    <w:uiPriority w:val="59"/>
    <w:rsid w:val="001D2A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A4E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524AD-2011-490C-9241-20FEB32DA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2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Алиса</dc:creator>
  <cp:lastModifiedBy>Pogorelov</cp:lastModifiedBy>
  <cp:revision>387</cp:revision>
  <cp:lastPrinted>2017-03-13T15:45:00Z</cp:lastPrinted>
  <dcterms:created xsi:type="dcterms:W3CDTF">2016-09-26T05:26:00Z</dcterms:created>
  <dcterms:modified xsi:type="dcterms:W3CDTF">2017-06-26T15:28:00Z</dcterms:modified>
</cp:coreProperties>
</file>